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52ACC" w:rsidRPr="00F83384" w:rsidRDefault="00A26379">
      <w:pPr>
        <w:spacing w:line="276" w:lineRule="auto"/>
        <w:ind w:left="4395"/>
        <w:contextualSpacing/>
        <w:jc w:val="both"/>
        <w:rPr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2"/>
          <w:lang w:val="ru-RU" w:eastAsia="ru-RU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48260</wp:posOffset>
                </wp:positionV>
                <wp:extent cx="2503805" cy="1065530"/>
                <wp:effectExtent l="635" t="0" r="635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75D" w:rsidRDefault="003D275D"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Рег.№ ____ от ________________г.</w:t>
                            </w:r>
                          </w:p>
                        </w:txbxContent>
                      </wps:txbx>
                      <wps:bodyPr rot="0" vert="horz" wrap="square" lIns="92710" tIns="46990" rIns="92710" bIns="469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6.15pt;margin-top:3.8pt;width:197.15pt;height:83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" stroked="f">
                <v:textbox inset="7.3pt,3.7pt,7.3pt,3.7pt">
                  <w:txbxContent>
                    <w:p w:rsidR="003D275D" w:rsidRDefault="003D275D"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Рег.№ ____ от ________________г.</w:t>
                      </w:r>
                    </w:p>
                  </w:txbxContent>
                </v:textbox>
              </v:shape>
            </w:pict>
          </mc:Fallback>
        </mc:AlternateContent>
      </w:r>
      <w:r w:rsidR="00552ACC">
        <w:rPr>
          <w:rFonts w:ascii="Times New Roman" w:eastAsia="Times New Roman" w:hAnsi="Times New Roman" w:cs="Times New Roman"/>
          <w:sz w:val="22"/>
          <w:lang w:val="ru-RU"/>
        </w:rPr>
        <w:t xml:space="preserve">Заведующему </w:t>
      </w:r>
      <w:r w:rsidR="00552ACC">
        <w:rPr>
          <w:rFonts w:ascii="Times New Roman" w:eastAsia="Times New Roman" w:hAnsi="Times New Roman" w:cs="Times New Roman"/>
          <w:bCs/>
          <w:sz w:val="22"/>
          <w:lang w:val="ru-RU"/>
        </w:rPr>
        <w:t xml:space="preserve">МБДОУ «Детский сад № 222» </w:t>
      </w:r>
    </w:p>
    <w:p w:rsidR="00552ACC" w:rsidRPr="00F83384" w:rsidRDefault="00552ACC">
      <w:pPr>
        <w:spacing w:line="276" w:lineRule="auto"/>
        <w:ind w:left="4395"/>
        <w:contextualSpacing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Cs/>
          <w:sz w:val="22"/>
          <w:lang w:val="ru-RU"/>
        </w:rPr>
        <w:t>________________________________________________</w:t>
      </w:r>
    </w:p>
    <w:p w:rsidR="00552ACC" w:rsidRPr="00F83384" w:rsidRDefault="00552ACC">
      <w:pPr>
        <w:autoSpaceDE w:val="0"/>
        <w:spacing w:line="276" w:lineRule="auto"/>
        <w:ind w:left="4395"/>
        <w:contextualSpacing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val="ru-RU"/>
        </w:rPr>
        <w:t>ФИО заведующего</w:t>
      </w:r>
    </w:p>
    <w:p w:rsidR="00552ACC" w:rsidRPr="00F83384" w:rsidRDefault="00552ACC">
      <w:pPr>
        <w:autoSpaceDE w:val="0"/>
        <w:spacing w:line="276" w:lineRule="auto"/>
        <w:ind w:left="4395"/>
        <w:contextualSpacing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от __________________________________________</w:t>
      </w:r>
    </w:p>
    <w:p w:rsidR="00552ACC" w:rsidRPr="00F83384" w:rsidRDefault="00552ACC">
      <w:pPr>
        <w:autoSpaceDE w:val="0"/>
        <w:spacing w:line="276" w:lineRule="auto"/>
        <w:ind w:left="4395"/>
        <w:contextualSpacing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val="ru-RU"/>
        </w:rPr>
        <w:t>ФИО родителя (законного представителя)</w:t>
      </w:r>
    </w:p>
    <w:p w:rsidR="00552ACC" w:rsidRPr="00F83384" w:rsidRDefault="00552ACC">
      <w:pPr>
        <w:autoSpaceDE w:val="0"/>
        <w:spacing w:line="276" w:lineRule="auto"/>
        <w:ind w:left="4395"/>
        <w:contextualSpacing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</w:t>
      </w:r>
    </w:p>
    <w:p w:rsidR="00552ACC" w:rsidRDefault="00552ACC">
      <w:pPr>
        <w:autoSpaceDE w:val="0"/>
        <w:spacing w:line="276" w:lineRule="auto"/>
        <w:ind w:left="4395"/>
        <w:contextualSpacing/>
        <w:rPr>
          <w:rFonts w:ascii="Times New Roman" w:eastAsia="Times New Roman" w:hAnsi="Times New Roman" w:cs="Times New Roman"/>
          <w:lang w:val="ru-RU"/>
        </w:rPr>
      </w:pPr>
    </w:p>
    <w:p w:rsidR="00552ACC" w:rsidRPr="00F83384" w:rsidRDefault="00552ACC">
      <w:pPr>
        <w:autoSpaceDE w:val="0"/>
        <w:spacing w:line="276" w:lineRule="auto"/>
        <w:ind w:left="4395"/>
        <w:contextualSpacing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Паспорт _____________________________________</w:t>
      </w:r>
    </w:p>
    <w:p w:rsidR="00552ACC" w:rsidRPr="00F83384" w:rsidRDefault="00552ACC">
      <w:pPr>
        <w:autoSpaceDE w:val="0"/>
        <w:spacing w:line="276" w:lineRule="auto"/>
        <w:ind w:left="4395"/>
        <w:contextualSpacing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val="ru-RU"/>
        </w:rPr>
        <w:t xml:space="preserve"> (серия, номер, кем и когда выдан)</w:t>
      </w:r>
    </w:p>
    <w:p w:rsidR="00552ACC" w:rsidRPr="00F83384" w:rsidRDefault="00552ACC">
      <w:pPr>
        <w:spacing w:line="276" w:lineRule="auto"/>
        <w:ind w:left="4395"/>
        <w:contextualSpacing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Cs/>
          <w:sz w:val="22"/>
          <w:lang w:val="ru-RU"/>
        </w:rPr>
        <w:t xml:space="preserve"> </w:t>
      </w:r>
    </w:p>
    <w:p w:rsidR="00552ACC" w:rsidRDefault="00552ACC">
      <w:pPr>
        <w:spacing w:line="276" w:lineRule="auto"/>
        <w:ind w:left="4395"/>
        <w:contextualSpacing/>
        <w:rPr>
          <w:rFonts w:ascii="Times New Roman" w:eastAsia="Times New Roman" w:hAnsi="Times New Roman" w:cs="Times New Roman"/>
          <w:bCs/>
          <w:sz w:val="22"/>
          <w:lang w:val="ru-RU"/>
        </w:rPr>
      </w:pPr>
    </w:p>
    <w:p w:rsidR="00552ACC" w:rsidRPr="00F83384" w:rsidRDefault="00552ACC">
      <w:pPr>
        <w:spacing w:line="276" w:lineRule="auto"/>
        <w:ind w:left="4395"/>
        <w:contextualSpacing/>
        <w:rPr>
          <w:lang w:val="ru-RU"/>
        </w:rPr>
      </w:pPr>
      <w:r>
        <w:rPr>
          <w:rFonts w:ascii="Times New Roman" w:eastAsia="Times New Roman" w:hAnsi="Times New Roman" w:cs="Times New Roman"/>
          <w:bCs/>
          <w:sz w:val="22"/>
          <w:lang w:val="ru-RU"/>
        </w:rPr>
        <w:t>________________________________________________</w:t>
      </w:r>
    </w:p>
    <w:p w:rsidR="00552ACC" w:rsidRDefault="00552ACC">
      <w:pPr>
        <w:autoSpaceDE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552ACC" w:rsidRPr="00F83384" w:rsidRDefault="00552AC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ru-RU"/>
        </w:rPr>
        <w:t>Заявление</w:t>
      </w:r>
    </w:p>
    <w:p w:rsidR="00552ACC" w:rsidRPr="00F83384" w:rsidRDefault="00552AC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о зачислении в порядке перевода из </w:t>
      </w:r>
    </w:p>
    <w:p w:rsidR="00552ACC" w:rsidRPr="00F83384" w:rsidRDefault="00552ACC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_________________________________________________________________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(наименование организации)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Прошу принять моего ребенка 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___________________________________________________ дата рождения_________________, 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реквизиты свидетельства о рождения _______________________________________________ __________________________________________________________________________________________________________________________________________________________________,</w:t>
      </w:r>
    </w:p>
    <w:p w:rsidR="00552ACC" w:rsidRPr="00F83384" w:rsidRDefault="00552ACC">
      <w:pPr>
        <w:autoSpaceDE w:val="0"/>
        <w:spacing w:line="276" w:lineRule="auto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(серия, номер, кем и когда выдан)</w:t>
      </w:r>
    </w:p>
    <w:p w:rsidR="00552ACC" w:rsidRPr="00F83384" w:rsidRDefault="00552ACC">
      <w:pPr>
        <w:autoSpaceDE w:val="0"/>
        <w:spacing w:line="276" w:lineRule="auto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проживающего по адресу __________________________________________________________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 в МБ</w:t>
      </w:r>
      <w:r>
        <w:rPr>
          <w:rFonts w:ascii="Times New Roman" w:eastAsia="Times New Roman" w:hAnsi="Times New Roman" w:cs="Times New Roman"/>
          <w:bCs/>
          <w:lang w:val="ru-RU"/>
        </w:rPr>
        <w:t xml:space="preserve">ДОУ «Детский сад № 222» в группу 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_______________________________________________ направленности</w:t>
      </w:r>
      <w:r>
        <w:rPr>
          <w:rFonts w:ascii="Times New Roman" w:eastAsia="Times New Roman" w:hAnsi="Times New Roman" w:cs="Times New Roman"/>
          <w:lang w:val="ru-RU"/>
        </w:rPr>
        <w:t>. Желаемая дата приема на обучение ___________________.</w:t>
      </w:r>
    </w:p>
    <w:p w:rsidR="00552ACC" w:rsidRDefault="00552ACC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Язык образования – _________________________, родной язык из числа языков народов России _________________________.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 (имеется/ не имеется)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Необходимый режим пребывания ребенка в ДОУ ______________________________________.</w:t>
      </w:r>
    </w:p>
    <w:p w:rsidR="00552ACC" w:rsidRPr="00F83384" w:rsidRDefault="00552ACC">
      <w:pPr>
        <w:autoSpaceDE w:val="0"/>
        <w:spacing w:line="276" w:lineRule="auto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Сведения о родителях (законных представителях)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Отец ___________________________________________________________________________ </w:t>
      </w:r>
    </w:p>
    <w:p w:rsidR="00552ACC" w:rsidRPr="00F83384" w:rsidRDefault="00552ACC">
      <w:pPr>
        <w:autoSpaceDE w:val="0"/>
        <w:spacing w:line="276" w:lineRule="auto"/>
        <w:ind w:right="283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Реквизиты документа, подтверждающего установление опеки (при наличии)     _______________________________________________________________________________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Адрес электронной почты 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№ телефона  ____________________________________________________________________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Мать____________________________________________________________________________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Адрес электронной почты ________________________________________________________</w:t>
      </w:r>
    </w:p>
    <w:p w:rsidR="00552ACC" w:rsidRPr="00F83384" w:rsidRDefault="00552ACC">
      <w:pPr>
        <w:autoSpaceDE w:val="0"/>
        <w:spacing w:line="276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№ телефона  ____________________________________________________________________</w:t>
      </w:r>
    </w:p>
    <w:p w:rsidR="00552ACC" w:rsidRDefault="00552ACC">
      <w:pPr>
        <w:autoSpaceDE w:val="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52ACC" w:rsidRDefault="00552ACC">
      <w:pPr>
        <w:autoSpaceDE w:val="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________________________       ________________________   /_________________________________________ /           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(дата)                                           ( подпись)                                                 (ФИО)</w:t>
      </w:r>
    </w:p>
    <w:p w:rsidR="00552ACC" w:rsidRDefault="00552ACC">
      <w:pPr>
        <w:autoSpaceDE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b/>
          <w:szCs w:val="16"/>
          <w:lang w:val="ru-RU"/>
        </w:rPr>
        <w:lastRenderedPageBreak/>
        <w:t xml:space="preserve">С локальными нормативными актами, размещенными на официальном сайте Учреждения и(или) на информационном стенде ознакомлен: 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Cs w:val="16"/>
          <w:lang w:val="ru-RU"/>
        </w:rPr>
        <w:t xml:space="preserve">1. Устав; 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Cs w:val="16"/>
          <w:lang w:val="ru-RU"/>
        </w:rPr>
        <w:t xml:space="preserve">2. Лицензией на право осуществления образовательной деятельности; 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Cs w:val="16"/>
          <w:lang w:val="ru-RU"/>
        </w:rPr>
        <w:t xml:space="preserve">3. Основная общеобразовательные программы дошкольного образования; 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Cs w:val="16"/>
          <w:lang w:val="ru-RU"/>
        </w:rPr>
        <w:t>4. Порядок и условия осуществления перевода (отчисления) воспитанника, обучающегося в МБДОУ «Детский сад № 222» в другие организации, осуществляющие образовательную деятельность по образовательным программам соответствующего уровня.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Cs w:val="16"/>
          <w:lang w:val="ru-RU"/>
        </w:rPr>
        <w:t>5. Правила внутреннего распорядка воспитанников МБДОУ «Детский сад № 222»</w:t>
      </w: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Cs w:val="16"/>
          <w:lang w:val="ru-RU"/>
        </w:rPr>
        <w:t>6. Распорядительный акт администрации города Нижнего Новгорода о закреплении Учреждения за конкретной территорией города Нижнего Новгорода.</w:t>
      </w:r>
    </w:p>
    <w:p w:rsidR="00552ACC" w:rsidRDefault="00552ACC">
      <w:pPr>
        <w:autoSpaceDE w:val="0"/>
        <w:rPr>
          <w:rFonts w:ascii="Times New Roman" w:eastAsia="Times New Roman" w:hAnsi="Times New Roman" w:cs="Times New Roman"/>
          <w:szCs w:val="16"/>
          <w:lang w:val="ru-RU"/>
        </w:rPr>
      </w:pPr>
    </w:p>
    <w:p w:rsidR="00552ACC" w:rsidRDefault="00552ACC">
      <w:pPr>
        <w:autoSpaceDE w:val="0"/>
        <w:rPr>
          <w:rFonts w:ascii="Times New Roman" w:eastAsia="Times New Roman" w:hAnsi="Times New Roman" w:cs="Times New Roman"/>
          <w:szCs w:val="16"/>
          <w:lang w:val="ru-RU"/>
        </w:rPr>
      </w:pPr>
    </w:p>
    <w:p w:rsidR="00552ACC" w:rsidRPr="00F83384" w:rsidRDefault="00552ACC">
      <w:pPr>
        <w:autoSpaceDE w:val="0"/>
        <w:rPr>
          <w:lang w:val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</w:t>
      </w:r>
    </w:p>
    <w:p w:rsidR="00552ACC" w:rsidRDefault="00552ACC">
      <w:pPr>
        <w:pStyle w:val="Default"/>
        <w:jc w:val="right"/>
      </w:pPr>
      <w:r>
        <w:rPr>
          <w:sz w:val="16"/>
          <w:szCs w:val="16"/>
        </w:rPr>
        <w:t xml:space="preserve">  ___________________(подпись)</w:t>
      </w: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552ACC" w:rsidRDefault="00552ACC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p w:rsidR="00716495" w:rsidRDefault="00716495">
      <w:pPr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ru-RU"/>
        </w:rPr>
      </w:pPr>
    </w:p>
    <w:sectPr w:rsidR="00716495" w:rsidSect="00293F93">
      <w:pgSz w:w="11910" w:h="16850"/>
      <w:pgMar w:top="1060" w:right="711" w:bottom="1060" w:left="1134" w:header="0" w:footer="8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976" w:rsidRDefault="001F7976">
      <w:r>
        <w:separator/>
      </w:r>
    </w:p>
  </w:endnote>
  <w:endnote w:type="continuationSeparator" w:id="0">
    <w:p w:rsidR="001F7976" w:rsidRDefault="001F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976" w:rsidRDefault="001F7976">
      <w:r>
        <w:separator/>
      </w:r>
    </w:p>
  </w:footnote>
  <w:footnote w:type="continuationSeparator" w:id="0">
    <w:p w:rsidR="001F7976" w:rsidRDefault="001F7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lang w:val="ru-RU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1145F87"/>
    <w:multiLevelType w:val="hybridMultilevel"/>
    <w:tmpl w:val="097E6AAC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189D"/>
    <w:multiLevelType w:val="hybridMultilevel"/>
    <w:tmpl w:val="21925F52"/>
    <w:lvl w:ilvl="0" w:tplc="F7365798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33A87702"/>
    <w:multiLevelType w:val="hybridMultilevel"/>
    <w:tmpl w:val="A0D23AAE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E3C1A"/>
    <w:multiLevelType w:val="hybridMultilevel"/>
    <w:tmpl w:val="865E4160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C314E"/>
    <w:multiLevelType w:val="multilevel"/>
    <w:tmpl w:val="523C62B6"/>
    <w:lvl w:ilvl="0">
      <w:start w:val="2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99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-99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304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1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8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666F6B78"/>
    <w:multiLevelType w:val="hybridMultilevel"/>
    <w:tmpl w:val="689E0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A60F6"/>
    <w:multiLevelType w:val="hybridMultilevel"/>
    <w:tmpl w:val="0980B632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84E41"/>
    <w:multiLevelType w:val="hybridMultilevel"/>
    <w:tmpl w:val="AEC8A9FE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84"/>
    <w:rsid w:val="000D476A"/>
    <w:rsid w:val="000D5257"/>
    <w:rsid w:val="001F7976"/>
    <w:rsid w:val="0023780C"/>
    <w:rsid w:val="00293F93"/>
    <w:rsid w:val="00294B52"/>
    <w:rsid w:val="002B2093"/>
    <w:rsid w:val="002C46B6"/>
    <w:rsid w:val="003702AE"/>
    <w:rsid w:val="003D275D"/>
    <w:rsid w:val="004333A7"/>
    <w:rsid w:val="00552ACC"/>
    <w:rsid w:val="005B6940"/>
    <w:rsid w:val="00716495"/>
    <w:rsid w:val="008D2286"/>
    <w:rsid w:val="00917064"/>
    <w:rsid w:val="0095480D"/>
    <w:rsid w:val="009C1308"/>
    <w:rsid w:val="00A10D6B"/>
    <w:rsid w:val="00A26379"/>
    <w:rsid w:val="00A56156"/>
    <w:rsid w:val="00C87D44"/>
    <w:rsid w:val="00CC2C74"/>
    <w:rsid w:val="00D5214C"/>
    <w:rsid w:val="00D95B5A"/>
    <w:rsid w:val="00EE32DC"/>
    <w:rsid w:val="00F63E35"/>
    <w:rsid w:val="00F8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27A166F-57AA-41DC-9116-C3791317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en-US" w:eastAsia="zh-CN"/>
    </w:rPr>
  </w:style>
  <w:style w:type="paragraph" w:styleId="1">
    <w:name w:val="heading 1"/>
    <w:basedOn w:val="a"/>
    <w:link w:val="10"/>
    <w:uiPriority w:val="9"/>
    <w:qFormat/>
    <w:rsid w:val="00C87D44"/>
    <w:pPr>
      <w:widowControl w:val="0"/>
      <w:suppressAutoHyphens w:val="0"/>
      <w:autoSpaceDE w:val="0"/>
      <w:autoSpaceDN w:val="0"/>
      <w:ind w:left="81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color w:val="000000"/>
      <w:lang w:val="ru-RU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hint="default"/>
      <w:b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  <w:rPr>
      <w:rFonts w:hint="default"/>
      <w:b w:val="0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/>
      <w:sz w:val="22"/>
    </w:rPr>
  </w:style>
  <w:style w:type="character" w:customStyle="1" w:styleId="WW8Num12z1">
    <w:name w:val="WW8Num12z1"/>
    <w:rPr>
      <w:rFonts w:ascii="Courier New" w:hAnsi="Courier New" w:cs="Courier New"/>
      <w:sz w:val="22"/>
    </w:rPr>
  </w:style>
  <w:style w:type="character" w:customStyle="1" w:styleId="WW8Num12z2">
    <w:name w:val="WW8Num12z2"/>
    <w:rPr>
      <w:rFonts w:ascii="Wingdings" w:hAnsi="Wingdings" w:cs="Wingdings"/>
      <w:sz w:val="22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14z1">
    <w:name w:val="WW8Num14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  <w:lang w:val="ru-RU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Wingdings" w:hAnsi="Wingdings" w:cs="Wingdings"/>
      <w:sz w:val="22"/>
    </w:rPr>
  </w:style>
  <w:style w:type="character" w:customStyle="1" w:styleId="WW8Num19z1">
    <w:name w:val="WW8Num19z1"/>
    <w:rPr>
      <w:rFonts w:ascii="Courier New" w:hAnsi="Courier New" w:cs="Courier New"/>
      <w:sz w:val="22"/>
    </w:rPr>
  </w:style>
  <w:style w:type="character" w:customStyle="1" w:styleId="WW8Num19z3">
    <w:name w:val="WW8Num19z3"/>
    <w:rPr>
      <w:rFonts w:ascii="Symbol" w:hAnsi="Symbol" w:cs="Symbol"/>
      <w:sz w:val="22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1">
    <w:name w:val="Основной шрифт абзаца1"/>
  </w:style>
  <w:style w:type="character" w:customStyle="1" w:styleId="a3">
    <w:name w:val="Основной текст_"/>
    <w:rPr>
      <w:sz w:val="19"/>
      <w:shd w:val="clear" w:color="auto" w:fill="FFFFFF"/>
    </w:rPr>
  </w:style>
  <w:style w:type="character" w:customStyle="1" w:styleId="a4">
    <w:name w:val="Текст выноски Знак"/>
    <w:rPr>
      <w:rFonts w:ascii="Tahoma" w:eastAsia="Arial Unicode MS" w:hAnsi="Tahoma" w:cs="Tahoma"/>
      <w:color w:val="000000"/>
      <w:sz w:val="16"/>
      <w:szCs w:val="16"/>
      <w:lang w:val="en-US"/>
    </w:rPr>
  </w:style>
  <w:style w:type="character" w:customStyle="1" w:styleId="a5">
    <w:name w:val="Верхний колонтитул Знак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a6">
    <w:name w:val="Нижний колонтитул Знак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styleId="a7">
    <w:name w:val="Hyperlink"/>
    <w:rPr>
      <w:color w:val="0563C1"/>
      <w:u w:val="single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Основной текст1"/>
    <w:basedOn w:val="a"/>
    <w:pPr>
      <w:shd w:val="clear" w:color="auto" w:fill="FFFFFF"/>
      <w:spacing w:before="300" w:line="240" w:lineRule="exact"/>
      <w:ind w:hanging="440"/>
      <w:jc w:val="both"/>
    </w:pPr>
    <w:rPr>
      <w:rFonts w:ascii="Calibri" w:eastAsia="Calibri" w:hAnsi="Calibri" w:cs="Times New Roman"/>
      <w:sz w:val="19"/>
      <w:szCs w:val="20"/>
      <w:lang w:val="x-none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Bodytext30">
    <w:name w:val="Body text (3)"/>
    <w:basedOn w:val="a"/>
    <w:pPr>
      <w:widowControl w:val="0"/>
      <w:shd w:val="clear" w:color="auto" w:fill="FFFFFF"/>
      <w:spacing w:line="370" w:lineRule="exact"/>
      <w:ind w:firstLine="86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af1">
    <w:name w:val="Содержимое врезки"/>
    <w:basedOn w:val="a"/>
  </w:style>
  <w:style w:type="character" w:customStyle="1" w:styleId="10">
    <w:name w:val="Заголовок 1 Знак"/>
    <w:link w:val="1"/>
    <w:uiPriority w:val="9"/>
    <w:rsid w:val="00C87D44"/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87D4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7D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table" w:customStyle="1" w:styleId="TableNormal1">
    <w:name w:val="Table Normal1"/>
    <w:uiPriority w:val="2"/>
    <w:semiHidden/>
    <w:unhideWhenUsed/>
    <w:qFormat/>
    <w:rsid w:val="007164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Tatyna</dc:creator>
  <cp:keywords/>
  <cp:lastModifiedBy>User</cp:lastModifiedBy>
  <cp:revision>2</cp:revision>
  <cp:lastPrinted>2026-06-25T15:15:00Z</cp:lastPrinted>
  <dcterms:created xsi:type="dcterms:W3CDTF">2026-06-30T11:12:00Z</dcterms:created>
  <dcterms:modified xsi:type="dcterms:W3CDTF">2026-06-30T11:12:00Z</dcterms:modified>
</cp:coreProperties>
</file>